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13AD4" w14:textId="185C7CD7" w:rsidR="00A9204E" w:rsidRDefault="006C2A1C" w:rsidP="0075185A">
      <w:pPr>
        <w:jc w:val="center"/>
        <w:rPr>
          <w:rFonts w:ascii="Stencil" w:hAnsi="Stencil"/>
          <w:sz w:val="72"/>
          <w:szCs w:val="72"/>
          <w:lang w:val="en-GB"/>
        </w:rPr>
      </w:pPr>
      <w:bookmarkStart w:id="0" w:name="_GoBack"/>
      <w:bookmarkEnd w:id="0"/>
      <w:r>
        <w:rPr>
          <w:rFonts w:ascii="Stencil" w:hAnsi="Stencil"/>
          <w:noProof/>
          <w:sz w:val="72"/>
          <w:szCs w:val="7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2AC9BA8" wp14:editId="195356AC">
            <wp:simplePos x="0" y="0"/>
            <wp:positionH relativeFrom="column">
              <wp:posOffset>5267325</wp:posOffset>
            </wp:positionH>
            <wp:positionV relativeFrom="paragraph">
              <wp:posOffset>552450</wp:posOffset>
            </wp:positionV>
            <wp:extent cx="1314450" cy="1962150"/>
            <wp:effectExtent l="0" t="0" r="0" b="0"/>
            <wp:wrapTight wrapText="bothSides">
              <wp:wrapPolygon edited="0">
                <wp:start x="0" y="0"/>
                <wp:lineTo x="0" y="21390"/>
                <wp:lineTo x="21287" y="21390"/>
                <wp:lineTo x="21287" y="0"/>
                <wp:lineTo x="0" y="0"/>
              </wp:wrapPolygon>
            </wp:wrapTight>
            <wp:docPr id="1" name="Picture 1" descr="C:\Users\sftsimpsonc\AppData\Local\Microsoft\Windows\INetCache\Content.MSO\B5D681E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ftsimpsonc\AppData\Local\Microsoft\Windows\INetCache\Content.MSO\B5D681E3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85A" w:rsidRPr="0075185A">
        <w:rPr>
          <w:rFonts w:ascii="Stencil" w:hAnsi="Stencil"/>
          <w:sz w:val="72"/>
          <w:szCs w:val="72"/>
          <w:lang w:val="en-GB"/>
        </w:rPr>
        <w:t>Alfie’s Nonsense Alphabet</w:t>
      </w:r>
    </w:p>
    <w:p w14:paraId="340DCA0C" w14:textId="0C50F1E4" w:rsidR="0075185A" w:rsidRDefault="0075185A" w:rsidP="0075185A">
      <w:pPr>
        <w:jc w:val="center"/>
        <w:rPr>
          <w:rFonts w:ascii="Stencil" w:hAnsi="Stencil"/>
          <w:sz w:val="72"/>
          <w:szCs w:val="72"/>
          <w:lang w:val="en-GB"/>
        </w:rPr>
      </w:pPr>
    </w:p>
    <w:p w14:paraId="5A90F148" w14:textId="34E59ABF" w:rsidR="0075185A" w:rsidRDefault="0075185A" w:rsidP="0075185A">
      <w:pPr>
        <w:rPr>
          <w:rFonts w:ascii="Arial" w:hAnsi="Arial" w:cs="Arial"/>
          <w:sz w:val="44"/>
          <w:szCs w:val="44"/>
          <w:lang w:val="en-GB"/>
        </w:rPr>
      </w:pPr>
      <w:r w:rsidRPr="0075185A">
        <w:rPr>
          <w:rFonts w:ascii="Arial" w:hAnsi="Arial" w:cs="Arial"/>
          <w:sz w:val="44"/>
          <w:szCs w:val="44"/>
          <w:lang w:val="en-GB"/>
        </w:rPr>
        <w:t xml:space="preserve">A is for </w:t>
      </w:r>
      <w:proofErr w:type="spellStart"/>
      <w:r w:rsidRPr="0075185A">
        <w:rPr>
          <w:rFonts w:ascii="Arial" w:hAnsi="Arial" w:cs="Arial"/>
          <w:sz w:val="44"/>
          <w:szCs w:val="44"/>
          <w:lang w:val="en-GB"/>
        </w:rPr>
        <w:t>Albus</w:t>
      </w:r>
      <w:proofErr w:type="spellEnd"/>
      <w:r w:rsidRPr="0075185A">
        <w:rPr>
          <w:rFonts w:ascii="Arial" w:hAnsi="Arial" w:cs="Arial"/>
          <w:sz w:val="44"/>
          <w:szCs w:val="44"/>
          <w:lang w:val="en-GB"/>
        </w:rPr>
        <w:t xml:space="preserve"> </w:t>
      </w:r>
      <w:r>
        <w:rPr>
          <w:rFonts w:ascii="Arial" w:hAnsi="Arial" w:cs="Arial"/>
          <w:sz w:val="44"/>
          <w:szCs w:val="44"/>
          <w:lang w:val="en-GB"/>
        </w:rPr>
        <w:t>H</w:t>
      </w:r>
      <w:r w:rsidRPr="0075185A">
        <w:rPr>
          <w:rFonts w:ascii="Arial" w:hAnsi="Arial" w:cs="Arial"/>
          <w:sz w:val="44"/>
          <w:szCs w:val="44"/>
          <w:lang w:val="en-GB"/>
        </w:rPr>
        <w:t xml:space="preserve">ead of </w:t>
      </w:r>
      <w:proofErr w:type="spellStart"/>
      <w:r w:rsidRPr="0075185A">
        <w:rPr>
          <w:rFonts w:ascii="Arial" w:hAnsi="Arial" w:cs="Arial"/>
          <w:sz w:val="44"/>
          <w:szCs w:val="44"/>
          <w:lang w:val="en-GB"/>
        </w:rPr>
        <w:t>Hogworts</w:t>
      </w:r>
      <w:proofErr w:type="spellEnd"/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27D4A30D" w14:textId="676E689A" w:rsidR="0075185A" w:rsidRDefault="0075185A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B is for Bottoms hairy and Round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76D6B423" w14:textId="7A4311DA" w:rsidR="0075185A" w:rsidRDefault="009B49A8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C is for Clone T</w:t>
      </w:r>
      <w:r w:rsidR="0075185A">
        <w:rPr>
          <w:rFonts w:ascii="Arial" w:hAnsi="Arial" w:cs="Arial"/>
          <w:sz w:val="44"/>
          <w:szCs w:val="44"/>
          <w:lang w:val="en-GB"/>
        </w:rPr>
        <w:t>roopers marching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7150EB27" w14:textId="1F56153E" w:rsidR="0075185A" w:rsidRDefault="0075185A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D is for Dinosaurs huge and extinct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1639D492" w14:textId="4479ACA3" w:rsidR="0075185A" w:rsidRDefault="0075185A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E is for Eggs for my breakfast omelette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01F2B88A" w14:textId="0CF13ADC" w:rsidR="0075185A" w:rsidRDefault="0075185A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F is for Frogs all slimy and wet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31C8421A" w14:textId="5E7CF373" w:rsidR="0075185A" w:rsidRDefault="006C2A1C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6AB9AA9" wp14:editId="57222B2D">
            <wp:simplePos x="0" y="0"/>
            <wp:positionH relativeFrom="column">
              <wp:posOffset>4481830</wp:posOffset>
            </wp:positionH>
            <wp:positionV relativeFrom="paragraph">
              <wp:posOffset>9525</wp:posOffset>
            </wp:positionV>
            <wp:extent cx="225171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81" y="21287"/>
                <wp:lineTo x="21381" y="0"/>
                <wp:lineTo x="0" y="0"/>
              </wp:wrapPolygon>
            </wp:wrapTight>
            <wp:docPr id="3" name="Picture 3" descr="Image result for Jurassic Park Indominus R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Jurassic Park Indominus Rex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85A">
        <w:rPr>
          <w:rFonts w:ascii="Arial" w:hAnsi="Arial" w:cs="Arial"/>
          <w:sz w:val="44"/>
          <w:szCs w:val="44"/>
          <w:lang w:val="en-GB"/>
        </w:rPr>
        <w:t>G is for Giants like the BFG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110FE5D9" w14:textId="47388617" w:rsidR="0075185A" w:rsidRDefault="0075185A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H is for Hippo’s all muddy and grumpy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  <w:r w:rsidR="006C2A1C" w:rsidRPr="006C2A1C">
        <w:rPr>
          <w:noProof/>
          <w:lang w:val="en-GB" w:eastAsia="en-GB"/>
        </w:rPr>
        <w:t xml:space="preserve"> </w:t>
      </w:r>
    </w:p>
    <w:p w14:paraId="7DB3DE3E" w14:textId="6B95D2AB" w:rsidR="0075185A" w:rsidRDefault="009B49A8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 xml:space="preserve">I is for </w:t>
      </w:r>
      <w:proofErr w:type="spellStart"/>
      <w:r>
        <w:rPr>
          <w:rFonts w:ascii="Arial" w:hAnsi="Arial" w:cs="Arial"/>
          <w:sz w:val="44"/>
          <w:szCs w:val="44"/>
          <w:lang w:val="en-GB"/>
        </w:rPr>
        <w:t>Indominous</w:t>
      </w:r>
      <w:proofErr w:type="spellEnd"/>
      <w:r>
        <w:rPr>
          <w:rFonts w:ascii="Arial" w:hAnsi="Arial" w:cs="Arial"/>
          <w:sz w:val="44"/>
          <w:szCs w:val="44"/>
          <w:lang w:val="en-GB"/>
        </w:rPr>
        <w:t xml:space="preserve"> R</w:t>
      </w:r>
      <w:r w:rsidR="0075185A">
        <w:rPr>
          <w:rFonts w:ascii="Arial" w:hAnsi="Arial" w:cs="Arial"/>
          <w:sz w:val="44"/>
          <w:szCs w:val="44"/>
          <w:lang w:val="en-GB"/>
        </w:rPr>
        <w:t>ex</w:t>
      </w:r>
      <w:r w:rsidR="006C2A1C">
        <w:rPr>
          <w:rFonts w:ascii="Arial" w:hAnsi="Arial" w:cs="Arial"/>
          <w:sz w:val="44"/>
          <w:szCs w:val="44"/>
          <w:lang w:val="en-GB"/>
        </w:rPr>
        <w:t xml:space="preserve"> from Jurassic World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76DA450E" w14:textId="7D304864" w:rsidR="0075185A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J is for Jabberwocky with claws that catch.</w:t>
      </w:r>
    </w:p>
    <w:p w14:paraId="405615EB" w14:textId="672C5633" w:rsidR="00936C4F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K is for Kookaburra in the old gum tree.</w:t>
      </w:r>
    </w:p>
    <w:p w14:paraId="2AF3C8F5" w14:textId="61707816" w:rsidR="00936C4F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L is for Lego with endless imagination.</w:t>
      </w:r>
    </w:p>
    <w:p w14:paraId="77CDCB9D" w14:textId="1F81D44C" w:rsidR="00936C4F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M is for Monsters as scary as can be.</w:t>
      </w:r>
      <w:r w:rsidR="006C2A1C" w:rsidRPr="006C2A1C">
        <w:rPr>
          <w:noProof/>
          <w:lang w:val="en-GB" w:eastAsia="en-GB"/>
        </w:rPr>
        <w:t xml:space="preserve"> </w:t>
      </w:r>
    </w:p>
    <w:p w14:paraId="56985834" w14:textId="4852641B" w:rsidR="00936C4F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N is for the Nile full of crocodiles.</w:t>
      </w:r>
    </w:p>
    <w:p w14:paraId="1C45FAF7" w14:textId="52BA34DC" w:rsidR="00936C4F" w:rsidRDefault="006C2A1C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0C872481" wp14:editId="22669FD4">
            <wp:simplePos x="0" y="0"/>
            <wp:positionH relativeFrom="column">
              <wp:posOffset>4924425</wp:posOffset>
            </wp:positionH>
            <wp:positionV relativeFrom="paragraph">
              <wp:posOffset>-1244600</wp:posOffset>
            </wp:positionV>
            <wp:extent cx="1798320" cy="2703195"/>
            <wp:effectExtent l="0" t="0" r="0" b="1905"/>
            <wp:wrapTight wrapText="bothSides">
              <wp:wrapPolygon edited="0">
                <wp:start x="0" y="0"/>
                <wp:lineTo x="0" y="21463"/>
                <wp:lineTo x="21280" y="21463"/>
                <wp:lineTo x="21280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C4F">
        <w:rPr>
          <w:rFonts w:ascii="Arial" w:hAnsi="Arial" w:cs="Arial"/>
          <w:sz w:val="44"/>
          <w:szCs w:val="44"/>
          <w:lang w:val="en-GB"/>
        </w:rPr>
        <w:t xml:space="preserve">O is for </w:t>
      </w:r>
      <w:proofErr w:type="spellStart"/>
      <w:r w:rsidR="00936C4F">
        <w:rPr>
          <w:rFonts w:ascii="Arial" w:hAnsi="Arial" w:cs="Arial"/>
          <w:sz w:val="44"/>
          <w:szCs w:val="44"/>
          <w:lang w:val="en-GB"/>
        </w:rPr>
        <w:t>Orangutan</w:t>
      </w:r>
      <w:proofErr w:type="spellEnd"/>
      <w:r>
        <w:rPr>
          <w:rFonts w:ascii="Arial" w:hAnsi="Arial" w:cs="Arial"/>
          <w:sz w:val="44"/>
          <w:szCs w:val="44"/>
          <w:lang w:val="en-GB"/>
        </w:rPr>
        <w:t xml:space="preserve"> swinging from tree to tree</w:t>
      </w:r>
      <w:r w:rsidR="00936C4F">
        <w:rPr>
          <w:rFonts w:ascii="Arial" w:hAnsi="Arial" w:cs="Arial"/>
          <w:sz w:val="44"/>
          <w:szCs w:val="44"/>
          <w:lang w:val="en-GB"/>
        </w:rPr>
        <w:t>.</w:t>
      </w:r>
    </w:p>
    <w:p w14:paraId="108AF4D3" w14:textId="4AE0809E" w:rsidR="00936C4F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P is for Pants which my dog like to eat.</w:t>
      </w:r>
    </w:p>
    <w:p w14:paraId="7A2AD588" w14:textId="2E06621C" w:rsidR="00936C4F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lastRenderedPageBreak/>
        <w:t>Q is for Quest</w:t>
      </w:r>
      <w:r w:rsidR="009B49A8">
        <w:rPr>
          <w:rFonts w:ascii="Arial" w:hAnsi="Arial" w:cs="Arial"/>
          <w:sz w:val="44"/>
          <w:szCs w:val="44"/>
          <w:lang w:val="en-GB"/>
        </w:rPr>
        <w:t xml:space="preserve"> as in the books of Beast Quest.</w:t>
      </w:r>
    </w:p>
    <w:p w14:paraId="7BD8B143" w14:textId="63DBF2C4" w:rsidR="00936C4F" w:rsidRDefault="00B517D8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622C491E" wp14:editId="745D1D14">
            <wp:simplePos x="0" y="0"/>
            <wp:positionH relativeFrom="column">
              <wp:posOffset>4676775</wp:posOffset>
            </wp:positionH>
            <wp:positionV relativeFrom="paragraph">
              <wp:posOffset>154940</wp:posOffset>
            </wp:positionV>
            <wp:extent cx="1990725" cy="2581275"/>
            <wp:effectExtent l="0" t="0" r="9525" b="9525"/>
            <wp:wrapTight wrapText="bothSides">
              <wp:wrapPolygon edited="0">
                <wp:start x="0" y="0"/>
                <wp:lineTo x="0" y="21520"/>
                <wp:lineTo x="21497" y="21520"/>
                <wp:lineTo x="21497" y="0"/>
                <wp:lineTo x="0" y="0"/>
              </wp:wrapPolygon>
            </wp:wrapTight>
            <wp:docPr id="6" name="Picture 6" descr="C:\Users\sftsimpsonc\AppData\Local\Microsoft\Windows\INetCache\Content.MSO\678B591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ftsimpsonc\AppData\Local\Microsoft\Windows\INetCache\Content.MSO\678B5917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C4F">
        <w:rPr>
          <w:rFonts w:ascii="Arial" w:hAnsi="Arial" w:cs="Arial"/>
          <w:sz w:val="44"/>
          <w:szCs w:val="44"/>
          <w:lang w:val="en-GB"/>
        </w:rPr>
        <w:t>R is for Robots like R2D2.</w:t>
      </w:r>
    </w:p>
    <w:p w14:paraId="4670406B" w14:textId="7EDF9ECC" w:rsidR="00936C4F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S is for Sausages my favourite dogs.</w:t>
      </w:r>
    </w:p>
    <w:p w14:paraId="0B2718FA" w14:textId="7F6BAC67" w:rsidR="0075185A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T is for Tyrannosaurus Rex king of the dinosaurs.</w:t>
      </w:r>
    </w:p>
    <w:p w14:paraId="6735597A" w14:textId="38462D0A" w:rsidR="00936C4F" w:rsidRDefault="00936C4F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U is for Udders all dangly and pink</w:t>
      </w:r>
      <w:r w:rsidR="00983FE5">
        <w:rPr>
          <w:rFonts w:ascii="Arial" w:hAnsi="Arial" w:cs="Arial"/>
          <w:sz w:val="44"/>
          <w:szCs w:val="44"/>
          <w:lang w:val="en-GB"/>
        </w:rPr>
        <w:t>.</w:t>
      </w:r>
    </w:p>
    <w:p w14:paraId="773ABA90" w14:textId="16D8A3BC" w:rsidR="00983FE5" w:rsidRDefault="00983FE5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V is for Voldemort the one with no nose.</w:t>
      </w:r>
    </w:p>
    <w:p w14:paraId="100E3220" w14:textId="26DF5E82" w:rsidR="00983FE5" w:rsidRDefault="00983FE5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W is for Walkers, Imperial walkers.</w:t>
      </w:r>
    </w:p>
    <w:p w14:paraId="62396868" w14:textId="45805287" w:rsidR="00983FE5" w:rsidRDefault="00B517D8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645B4CD8" wp14:editId="09CD175D">
            <wp:simplePos x="0" y="0"/>
            <wp:positionH relativeFrom="column">
              <wp:posOffset>4762500</wp:posOffset>
            </wp:positionH>
            <wp:positionV relativeFrom="paragraph">
              <wp:posOffset>375285</wp:posOffset>
            </wp:positionV>
            <wp:extent cx="1981200" cy="2771775"/>
            <wp:effectExtent l="0" t="0" r="0" b="9525"/>
            <wp:wrapTight wrapText="bothSides">
              <wp:wrapPolygon edited="0">
                <wp:start x="0" y="0"/>
                <wp:lineTo x="0" y="21526"/>
                <wp:lineTo x="21392" y="21526"/>
                <wp:lineTo x="21392" y="0"/>
                <wp:lineTo x="0" y="0"/>
              </wp:wrapPolygon>
            </wp:wrapTight>
            <wp:docPr id="7" name="Picture 7" descr="Image result for t r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t rex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32"/>
                    <a:stretch/>
                  </pic:blipFill>
                  <pic:spPr bwMode="auto">
                    <a:xfrm>
                      <a:off x="0" y="0"/>
                      <a:ext cx="19812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3FE5">
        <w:rPr>
          <w:rFonts w:ascii="Arial" w:hAnsi="Arial" w:cs="Arial"/>
          <w:sz w:val="44"/>
          <w:szCs w:val="44"/>
          <w:lang w:val="en-GB"/>
        </w:rPr>
        <w:t>X is for X-ray to check that your bones are not broken.</w:t>
      </w:r>
    </w:p>
    <w:p w14:paraId="620024C1" w14:textId="0E67F720" w:rsidR="00983FE5" w:rsidRDefault="00983FE5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Y is for Yeti found in the snow.</w:t>
      </w:r>
    </w:p>
    <w:p w14:paraId="377C5D19" w14:textId="7C8B064E" w:rsidR="00983FE5" w:rsidRDefault="00983FE5" w:rsidP="0075185A">
      <w:pPr>
        <w:rPr>
          <w:rFonts w:ascii="Arial" w:hAnsi="Arial" w:cs="Arial"/>
          <w:sz w:val="44"/>
          <w:szCs w:val="44"/>
          <w:lang w:val="en-GB"/>
        </w:rPr>
      </w:pPr>
      <w:r>
        <w:rPr>
          <w:rFonts w:ascii="Arial" w:hAnsi="Arial" w:cs="Arial"/>
          <w:sz w:val="44"/>
          <w:szCs w:val="44"/>
          <w:lang w:val="en-GB"/>
        </w:rPr>
        <w:t>Z is for Zombies that come out at night.</w:t>
      </w:r>
    </w:p>
    <w:p w14:paraId="35758F83" w14:textId="7C7DC53C" w:rsidR="00936C4F" w:rsidRPr="0075185A" w:rsidRDefault="00936C4F" w:rsidP="0075185A">
      <w:pPr>
        <w:rPr>
          <w:rFonts w:ascii="Arial" w:hAnsi="Arial" w:cs="Arial"/>
          <w:sz w:val="44"/>
          <w:szCs w:val="44"/>
          <w:lang w:val="en-GB"/>
        </w:rPr>
      </w:pPr>
    </w:p>
    <w:sectPr w:rsidR="00936C4F" w:rsidRPr="00751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85A"/>
    <w:rsid w:val="00077662"/>
    <w:rsid w:val="00126D65"/>
    <w:rsid w:val="00645252"/>
    <w:rsid w:val="006C2A1C"/>
    <w:rsid w:val="006D3D74"/>
    <w:rsid w:val="0075185A"/>
    <w:rsid w:val="0083569A"/>
    <w:rsid w:val="00936C4F"/>
    <w:rsid w:val="00983FE5"/>
    <w:rsid w:val="009B49A8"/>
    <w:rsid w:val="00A9204E"/>
    <w:rsid w:val="00B5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F7847"/>
  <w15:chartTrackingRefBased/>
  <w15:docId w15:val="{4BADFFCD-B2DB-418C-B703-A626F512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ck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documentManagement/types"/>
    <ds:schemaRef ds:uri="4873beb7-5857-4685-be1f-d57550cc96c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0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</dc:creator>
  <cp:keywords/>
  <dc:description/>
  <cp:lastModifiedBy>Charles Mackinnon</cp:lastModifiedBy>
  <cp:revision>2</cp:revision>
  <dcterms:created xsi:type="dcterms:W3CDTF">2020-06-22T14:37:00Z</dcterms:created>
  <dcterms:modified xsi:type="dcterms:W3CDTF">2020-06-22T14:37:00Z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